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2A4F" w:rsidRPr="00932A4F" w:rsidRDefault="00932A4F" w:rsidP="00932A4F">
      <w:pPr>
        <w:ind w:hanging="13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 xml:space="preserve">Naziv </w:t>
      </w:r>
      <w:r w:rsidR="00204021" w:rsidRPr="00EB17A7">
        <w:rPr>
          <w:rFonts w:eastAsia="Arial Unicode MS" w:cs="Arial"/>
          <w:sz w:val="22"/>
          <w:szCs w:val="22"/>
          <w:lang/>
        </w:rPr>
        <w:t>pravne/fizičke osobe</w:t>
      </w:r>
      <w:r w:rsidRPr="00EB17A7">
        <w:rPr>
          <w:rFonts w:eastAsia="Arial Unicode MS" w:cs="Arial"/>
          <w:sz w:val="22"/>
          <w:szCs w:val="22"/>
          <w:lang/>
        </w:rPr>
        <w:t>: _____________________________________</w:t>
      </w:r>
      <w:r w:rsidR="00DB2C5B">
        <w:rPr>
          <w:rFonts w:eastAsia="Arial Unicode MS" w:cs="Arial"/>
          <w:sz w:val="22"/>
          <w:szCs w:val="22"/>
          <w:lang/>
        </w:rPr>
        <w:tab/>
      </w:r>
      <w:r w:rsidR="00DB2C5B">
        <w:rPr>
          <w:rFonts w:eastAsia="Arial Unicode MS" w:cs="Arial"/>
          <w:sz w:val="22"/>
          <w:szCs w:val="22"/>
          <w:lang/>
        </w:rPr>
        <w:tab/>
        <w:t xml:space="preserve">                  </w:t>
      </w:r>
      <w:r w:rsidR="00413F5C">
        <w:rPr>
          <w:rFonts w:eastAsia="Arial Unicode MS" w:cs="Arial"/>
          <w:sz w:val="22"/>
          <w:szCs w:val="22"/>
          <w:lang/>
        </w:rPr>
        <w:t>O</w:t>
      </w:r>
      <w:r w:rsidR="00DB2C5B">
        <w:rPr>
          <w:rFonts w:eastAsia="Arial Unicode MS" w:cs="Arial"/>
          <w:sz w:val="22"/>
          <w:szCs w:val="22"/>
          <w:lang/>
        </w:rPr>
        <w:t>brazac K</w:t>
      </w:r>
      <w:r w:rsidR="00EB401D">
        <w:rPr>
          <w:rFonts w:eastAsia="Arial Unicode MS" w:cs="Arial"/>
          <w:sz w:val="22"/>
          <w:szCs w:val="22"/>
          <w:lang/>
        </w:rPr>
        <w:t>u</w:t>
      </w:r>
      <w:r w:rsidR="00DB2C5B">
        <w:rPr>
          <w:rFonts w:eastAsia="Arial Unicode MS" w:cs="Arial"/>
          <w:sz w:val="22"/>
          <w:szCs w:val="22"/>
          <w:lang/>
        </w:rPr>
        <w:t>1</w:t>
      </w:r>
    </w:p>
    <w:p w:rsidR="00932A4F" w:rsidRDefault="00932A4F" w:rsidP="00932A4F">
      <w:pPr>
        <w:ind w:hanging="13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>Adresa:___________________________________________</w:t>
      </w:r>
      <w:r w:rsidR="00DD3729">
        <w:rPr>
          <w:rFonts w:eastAsia="Arial Unicode MS" w:cs="Arial"/>
          <w:sz w:val="22"/>
          <w:szCs w:val="22"/>
          <w:lang/>
        </w:rPr>
        <w:softHyphen/>
      </w:r>
      <w:r w:rsidR="00DD3729">
        <w:rPr>
          <w:rFonts w:eastAsia="Arial Unicode MS" w:cs="Arial"/>
          <w:sz w:val="22"/>
          <w:szCs w:val="22"/>
          <w:lang/>
        </w:rPr>
        <w:softHyphen/>
      </w:r>
      <w:r w:rsidR="00DD3729">
        <w:rPr>
          <w:rFonts w:eastAsia="Arial Unicode MS" w:cs="Arial"/>
          <w:sz w:val="22"/>
          <w:szCs w:val="22"/>
          <w:lang/>
        </w:rPr>
        <w:softHyphen/>
      </w:r>
      <w:r w:rsidR="00DD3729">
        <w:rPr>
          <w:rFonts w:eastAsia="Arial Unicode MS" w:cs="Arial"/>
          <w:sz w:val="22"/>
          <w:szCs w:val="22"/>
          <w:lang/>
        </w:rPr>
        <w:softHyphen/>
        <w:t>___________</w:t>
      </w:r>
    </w:p>
    <w:p w:rsidR="00932A4F" w:rsidRPr="00932A4F" w:rsidRDefault="00932A4F" w:rsidP="00932A4F">
      <w:pPr>
        <w:ind w:hanging="13"/>
        <w:rPr>
          <w:rFonts w:eastAsia="Arial Unicode MS" w:cs="Arial"/>
          <w:sz w:val="22"/>
          <w:szCs w:val="22"/>
          <w:lang/>
        </w:rPr>
      </w:pPr>
    </w:p>
    <w:p w:rsidR="00932A4F" w:rsidRDefault="00932A4F" w:rsidP="00932A4F">
      <w:pPr>
        <w:ind w:hanging="13"/>
        <w:rPr>
          <w:rFonts w:eastAsia="Arial Unicode MS" w:cs="Arial"/>
          <w:sz w:val="22"/>
          <w:szCs w:val="22"/>
          <w:lang/>
        </w:rPr>
      </w:pPr>
    </w:p>
    <w:p w:rsidR="00094520" w:rsidRPr="00932A4F" w:rsidRDefault="00094520" w:rsidP="00932A4F">
      <w:pPr>
        <w:ind w:hanging="13"/>
        <w:rPr>
          <w:rFonts w:eastAsia="Arial Unicode MS" w:cs="Arial"/>
          <w:sz w:val="22"/>
          <w:szCs w:val="22"/>
          <w:lang/>
        </w:rPr>
      </w:pPr>
    </w:p>
    <w:p w:rsidR="00932A4F" w:rsidRPr="000A26E1" w:rsidRDefault="00932A4F" w:rsidP="00932A4F">
      <w:pPr>
        <w:ind w:hanging="13"/>
        <w:jc w:val="center"/>
        <w:rPr>
          <w:b/>
          <w:bCs/>
        </w:rPr>
      </w:pPr>
      <w:r w:rsidRPr="000A26E1">
        <w:rPr>
          <w:b/>
          <w:bCs/>
        </w:rPr>
        <w:t>PRIJAVA ZA DODJELU POTPORE IZ SREDSTAVA</w:t>
      </w:r>
    </w:p>
    <w:p w:rsidR="00932A4F" w:rsidRDefault="00932A4F" w:rsidP="00932A4F">
      <w:pPr>
        <w:ind w:hanging="13"/>
        <w:jc w:val="center"/>
        <w:rPr>
          <w:b/>
          <w:bCs/>
        </w:rPr>
      </w:pPr>
      <w:r w:rsidRPr="000A26E1">
        <w:rPr>
          <w:b/>
          <w:bCs/>
        </w:rPr>
        <w:t>PRORAČUNA OSJEČKO-BARANJSKE ŽUPANIJE</w:t>
      </w:r>
    </w:p>
    <w:p w:rsidR="00204021" w:rsidRPr="00EB17A7" w:rsidRDefault="008F12C9" w:rsidP="00932A4F">
      <w:pPr>
        <w:ind w:hanging="13"/>
        <w:jc w:val="center"/>
        <w:rPr>
          <w:rFonts w:eastAsia="Arial Unicode MS" w:cs="Arial"/>
          <w:b/>
          <w:bCs/>
          <w:lang/>
        </w:rPr>
      </w:pPr>
      <w:r w:rsidRPr="00EB17A7">
        <w:rPr>
          <w:b/>
          <w:bCs/>
        </w:rPr>
        <w:t>ZA FINANCIRANJE</w:t>
      </w:r>
      <w:r w:rsidR="000715BD">
        <w:rPr>
          <w:b/>
          <w:bCs/>
        </w:rPr>
        <w:t xml:space="preserve"> JAVNIH POTREBA U KULTURI</w:t>
      </w:r>
    </w:p>
    <w:p w:rsidR="00932A4F" w:rsidRPr="00EB17A7" w:rsidRDefault="00932A4F" w:rsidP="00932A4F">
      <w:pPr>
        <w:ind w:hanging="13"/>
        <w:jc w:val="center"/>
        <w:rPr>
          <w:rFonts w:eastAsia="Arial Unicode MS" w:cs="Arial"/>
          <w:sz w:val="22"/>
          <w:szCs w:val="22"/>
          <w:lang/>
        </w:rPr>
      </w:pPr>
    </w:p>
    <w:p w:rsidR="00932A4F" w:rsidRDefault="00932A4F" w:rsidP="00932A4F">
      <w:pPr>
        <w:ind w:hanging="13"/>
        <w:jc w:val="center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 xml:space="preserve">za </w:t>
      </w:r>
      <w:r w:rsidR="0075086E" w:rsidRPr="00932A4F">
        <w:rPr>
          <w:rFonts w:eastAsia="Arial Unicode MS" w:cs="Arial"/>
          <w:sz w:val="22"/>
          <w:szCs w:val="22"/>
          <w:lang/>
        </w:rPr>
        <w:t>projekt/program</w:t>
      </w:r>
      <w:r>
        <w:rPr>
          <w:rFonts w:eastAsia="Arial Unicode MS" w:cs="Arial"/>
          <w:sz w:val="22"/>
          <w:szCs w:val="22"/>
          <w:lang/>
        </w:rPr>
        <w:t xml:space="preserve"> pod nazivom</w:t>
      </w:r>
    </w:p>
    <w:p w:rsidR="000A26E1" w:rsidRDefault="000A26E1" w:rsidP="00932A4F">
      <w:pPr>
        <w:ind w:hanging="13"/>
        <w:jc w:val="center"/>
        <w:rPr>
          <w:rFonts w:eastAsia="Arial Unicode MS" w:cs="Arial"/>
          <w:sz w:val="22"/>
          <w:szCs w:val="22"/>
          <w:lang/>
        </w:rPr>
      </w:pPr>
    </w:p>
    <w:p w:rsidR="00932A4F" w:rsidRDefault="0075086E" w:rsidP="00932A4F">
      <w:pPr>
        <w:ind w:hanging="13"/>
        <w:jc w:val="center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>_________________</w:t>
      </w:r>
      <w:r w:rsidR="003D4C05" w:rsidRPr="00932A4F">
        <w:rPr>
          <w:rFonts w:eastAsia="Arial Unicode MS" w:cs="Arial"/>
          <w:sz w:val="22"/>
          <w:szCs w:val="22"/>
          <w:lang/>
        </w:rPr>
        <w:t>___</w:t>
      </w:r>
      <w:r w:rsidRPr="00932A4F">
        <w:rPr>
          <w:rFonts w:eastAsia="Arial Unicode MS" w:cs="Arial"/>
          <w:sz w:val="22"/>
          <w:szCs w:val="22"/>
          <w:lang/>
        </w:rPr>
        <w:t>_________________________________________</w:t>
      </w:r>
    </w:p>
    <w:p w:rsidR="003B1C1C" w:rsidRPr="00912F1E" w:rsidRDefault="003B1C1C" w:rsidP="003B1C1C">
      <w:pPr>
        <w:tabs>
          <w:tab w:val="num" w:pos="993"/>
        </w:tabs>
        <w:ind w:left="1080" w:hanging="731"/>
        <w:rPr>
          <w:sz w:val="22"/>
          <w:szCs w:val="22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/>
      </w:tblPr>
      <w:tblGrid>
        <w:gridCol w:w="460"/>
        <w:gridCol w:w="3283"/>
        <w:gridCol w:w="11"/>
        <w:gridCol w:w="14"/>
        <w:gridCol w:w="58"/>
        <w:gridCol w:w="1404"/>
        <w:gridCol w:w="1222"/>
        <w:gridCol w:w="1474"/>
        <w:gridCol w:w="1752"/>
        <w:gridCol w:w="3226"/>
        <w:gridCol w:w="2696"/>
        <w:gridCol w:w="530"/>
        <w:gridCol w:w="3210"/>
      </w:tblGrid>
      <w:tr w:rsidR="00092880" w:rsidRPr="00932A4F" w:rsidTr="00094520">
        <w:trPr>
          <w:gridAfter w:val="4"/>
          <w:wAfter w:w="2498" w:type="pct"/>
          <w:trHeight w:val="211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92880" w:rsidRPr="000A26E1" w:rsidRDefault="00092880" w:rsidP="002D6C2C">
            <w:pPr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0A26E1">
              <w:rPr>
                <w:b/>
                <w:bCs/>
                <w:sz w:val="22"/>
                <w:szCs w:val="22"/>
              </w:rPr>
              <w:br w:type="page"/>
            </w:r>
            <w:r w:rsidRPr="000A26E1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I.</w:t>
            </w:r>
          </w:p>
        </w:tc>
        <w:tc>
          <w:tcPr>
            <w:tcW w:w="2384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92880" w:rsidRPr="000A26E1" w:rsidRDefault="00092880" w:rsidP="001E514E">
            <w:pPr>
              <w:snapToGrid w:val="0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0A26E1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OPĆI PODACI O PRIJAVITELJ</w:t>
            </w:r>
            <w:r w:rsidR="001E514E" w:rsidRPr="000A26E1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 xml:space="preserve">U </w:t>
            </w: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Naziv organizacije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Adresa </w:t>
            </w:r>
            <w:r w:rsidRPr="00932A4F">
              <w:rPr>
                <w:rFonts w:eastAsia="Arial Unicode MS" w:cs="Arial"/>
                <w:i/>
                <w:sz w:val="22"/>
                <w:szCs w:val="22"/>
                <w:lang/>
              </w:rPr>
              <w:t>(</w:t>
            </w:r>
            <w:r>
              <w:rPr>
                <w:rFonts w:eastAsia="Arial Unicode MS" w:cs="Arial"/>
                <w:i/>
                <w:sz w:val="22"/>
                <w:szCs w:val="22"/>
                <w:lang/>
              </w:rPr>
              <w:t xml:space="preserve">poštanski broj, mjesto, </w:t>
            </w:r>
            <w:r w:rsidRPr="00932A4F">
              <w:rPr>
                <w:rFonts w:eastAsia="Arial Unicode MS" w:cs="Arial"/>
                <w:i/>
                <w:sz w:val="22"/>
                <w:szCs w:val="22"/>
                <w:lang/>
              </w:rPr>
              <w:t>ulica i broj)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Telefon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 (mobitel)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4" w:type="pct"/>
          </w:tcPr>
          <w:p w:rsidR="00110EE9" w:rsidRPr="00932A4F" w:rsidRDefault="00110EE9" w:rsidP="0086046F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4" w:type="pct"/>
            <w:gridSpan w:val="2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0" w:type="pct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Telefaks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Adresa e-pošte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Internetska stranica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OIB 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IBAN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Ime i prezime</w:t>
            </w:r>
            <w:r w:rsidR="00BE1808">
              <w:rPr>
                <w:rFonts w:eastAsia="Arial Unicode MS" w:cs="Arial"/>
                <w:sz w:val="22"/>
                <w:szCs w:val="22"/>
                <w:lang/>
              </w:rPr>
              <w:t xml:space="preserve"> i OIB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osob</w:t>
            </w:r>
            <w:r w:rsidR="00094520">
              <w:rPr>
                <w:rFonts w:eastAsia="Arial Unicode MS" w:cs="Arial"/>
                <w:sz w:val="22"/>
                <w:szCs w:val="22"/>
                <w:lang/>
              </w:rPr>
              <w:t>a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ovlašten</w:t>
            </w:r>
            <w:r w:rsidR="00094520">
              <w:rPr>
                <w:rFonts w:eastAsia="Arial Unicode MS" w:cs="Arial"/>
                <w:sz w:val="22"/>
                <w:szCs w:val="22"/>
                <w:lang/>
              </w:rPr>
              <w:t>ih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za zastupanje i dužnost koju obavlja</w:t>
            </w:r>
            <w:r w:rsidR="00A24260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  <w:r w:rsidR="00BE1808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Godina osnutka</w:t>
            </w:r>
          </w:p>
        </w:tc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094520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520" w:rsidRPr="00932A4F" w:rsidRDefault="001E0C6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B</w:t>
            </w:r>
            <w:r w:rsidR="00094520">
              <w:rPr>
                <w:rFonts w:eastAsia="Arial Unicode MS" w:cs="Arial"/>
                <w:sz w:val="22"/>
                <w:szCs w:val="22"/>
                <w:lang/>
              </w:rPr>
              <w:t>roj</w:t>
            </w:r>
            <w:r w:rsidR="00094520" w:rsidRPr="00932A4F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  <w:lang/>
              </w:rPr>
              <w:t>iz Registra udruga</w:t>
            </w:r>
          </w:p>
        </w:tc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4520" w:rsidRPr="00932A4F" w:rsidRDefault="00094520" w:rsidP="00C84BA8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094520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520" w:rsidRDefault="00094520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 xml:space="preserve">RNO </w:t>
            </w:r>
            <w:r w:rsidR="00AF2001">
              <w:rPr>
                <w:rFonts w:eastAsia="Arial Unicode MS" w:cs="Arial"/>
                <w:sz w:val="22"/>
                <w:szCs w:val="22"/>
                <w:lang/>
              </w:rPr>
              <w:t xml:space="preserve">broj </w:t>
            </w:r>
            <w:r w:rsidRPr="001E0C61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(</w:t>
            </w:r>
            <w:r w:rsidR="001E0C61" w:rsidRPr="001E0C61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b</w:t>
            </w:r>
            <w:r w:rsidR="00AF2001" w:rsidRPr="001E0C61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 xml:space="preserve">roj u </w:t>
            </w:r>
            <w:r w:rsidRPr="001E0C61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Registr</w:t>
            </w:r>
            <w:r w:rsidR="00AF2001" w:rsidRPr="001E0C61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u</w:t>
            </w:r>
            <w:r w:rsidRPr="001E0C61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 xml:space="preserve"> neprofitnih organizacija)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520" w:rsidRPr="00932A4F" w:rsidRDefault="00094520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4F7DB4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DB4" w:rsidRPr="00550055" w:rsidRDefault="00E34DFF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550055">
              <w:rPr>
                <w:rFonts w:eastAsia="Arial Unicode MS" w:cs="Arial"/>
                <w:sz w:val="22"/>
                <w:szCs w:val="22"/>
                <w:lang/>
              </w:rPr>
              <w:t>Broj Rješenja o upisu u Sudski registar (za ustanove)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7DB4" w:rsidRDefault="004F7DB4" w:rsidP="00094520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Default="00094520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Je li r</w:t>
            </w:r>
            <w:r w:rsidR="00110EE9">
              <w:rPr>
                <w:rFonts w:eastAsia="Arial Unicode MS" w:cs="Arial"/>
                <w:sz w:val="22"/>
                <w:szCs w:val="22"/>
                <w:lang/>
              </w:rPr>
              <w:t>egistrirano područje djelovanja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 Osječko-baranjska županija 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(zaokruž</w:t>
            </w:r>
            <w:r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iti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0EE9" w:rsidRPr="00932A4F" w:rsidRDefault="00094520" w:rsidP="00094520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Da - Ne</w:t>
            </w:r>
          </w:p>
        </w:tc>
      </w:tr>
      <w:tr w:rsidR="00E07184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184" w:rsidRPr="00550055" w:rsidRDefault="00E07184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550055">
              <w:rPr>
                <w:rFonts w:eastAsia="Arial Unicode MS" w:cs="Arial"/>
                <w:sz w:val="22"/>
                <w:szCs w:val="22"/>
                <w:lang/>
              </w:rPr>
              <w:t>Programska djelatnost (</w:t>
            </w:r>
            <w:r w:rsidR="00933EA9" w:rsidRPr="00550055">
              <w:rPr>
                <w:rFonts w:eastAsia="Arial Unicode MS" w:cs="Arial"/>
                <w:sz w:val="22"/>
                <w:szCs w:val="22"/>
                <w:lang/>
              </w:rPr>
              <w:t>zaokružiti</w:t>
            </w:r>
            <w:r w:rsidRPr="00550055">
              <w:rPr>
                <w:rFonts w:eastAsia="Arial Unicode MS" w:cs="Arial"/>
                <w:sz w:val="22"/>
                <w:szCs w:val="22"/>
                <w:lang/>
              </w:rPr>
              <w:t xml:space="preserve"> djelatnost na koju se program/projekt odnosi)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184" w:rsidRPr="00550055" w:rsidRDefault="00E07184" w:rsidP="00933EA9">
            <w:pPr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</w:rPr>
            </w:pPr>
            <w:r w:rsidRPr="00550055">
              <w:rPr>
                <w:sz w:val="22"/>
                <w:szCs w:val="22"/>
              </w:rPr>
              <w:t>zaštitu, očuvanje i promicanje kulturne baštine,</w:t>
            </w:r>
          </w:p>
          <w:p w:rsidR="00E07184" w:rsidRPr="00550055" w:rsidRDefault="00E07184" w:rsidP="00933EA9">
            <w:pPr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</w:rPr>
            </w:pPr>
            <w:r w:rsidRPr="00550055">
              <w:rPr>
                <w:sz w:val="22"/>
                <w:szCs w:val="22"/>
              </w:rPr>
              <w:t>književnu, nakladničku i knjižničnu djelatnost,</w:t>
            </w:r>
          </w:p>
          <w:p w:rsidR="00E07184" w:rsidRPr="00550055" w:rsidRDefault="00E07184" w:rsidP="00933EA9">
            <w:pPr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</w:rPr>
            </w:pPr>
            <w:r w:rsidRPr="00550055">
              <w:rPr>
                <w:sz w:val="22"/>
                <w:szCs w:val="22"/>
              </w:rPr>
              <w:t>likovnu i muzejsko-galerijsku djelatnost,</w:t>
            </w:r>
          </w:p>
          <w:p w:rsidR="00E07184" w:rsidRPr="00550055" w:rsidRDefault="00E07184" w:rsidP="00933EA9">
            <w:pPr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</w:rPr>
            </w:pPr>
            <w:r w:rsidRPr="00550055">
              <w:rPr>
                <w:sz w:val="22"/>
                <w:szCs w:val="22"/>
              </w:rPr>
              <w:t>glazbenu, plesnu i glazbeno-scensku umjetnost,</w:t>
            </w:r>
          </w:p>
          <w:p w:rsidR="00E07184" w:rsidRPr="00550055" w:rsidRDefault="00E07184" w:rsidP="00933EA9">
            <w:pPr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</w:rPr>
            </w:pPr>
            <w:r w:rsidRPr="00550055">
              <w:rPr>
                <w:sz w:val="22"/>
                <w:szCs w:val="22"/>
              </w:rPr>
              <w:t>dramsku i kazališnu djelatnost,</w:t>
            </w:r>
          </w:p>
          <w:p w:rsidR="00E07184" w:rsidRPr="00550055" w:rsidRDefault="00E07184" w:rsidP="00933EA9">
            <w:pPr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</w:rPr>
            </w:pPr>
            <w:r w:rsidRPr="00550055">
              <w:rPr>
                <w:sz w:val="22"/>
                <w:szCs w:val="22"/>
              </w:rPr>
              <w:t>filmsku i drugu audiovizualnu djelatnost,</w:t>
            </w:r>
          </w:p>
          <w:p w:rsidR="00E07184" w:rsidRPr="00550055" w:rsidRDefault="00E07184" w:rsidP="00933EA9">
            <w:pPr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</w:rPr>
            </w:pPr>
            <w:r w:rsidRPr="00550055">
              <w:rPr>
                <w:sz w:val="22"/>
                <w:szCs w:val="22"/>
              </w:rPr>
              <w:t>inovativnu umjetničku i kulturnu praksu i</w:t>
            </w:r>
          </w:p>
          <w:p w:rsidR="00E07184" w:rsidRPr="00D55E83" w:rsidRDefault="00E07184" w:rsidP="00933EA9">
            <w:pPr>
              <w:numPr>
                <w:ilvl w:val="0"/>
                <w:numId w:val="16"/>
              </w:numPr>
              <w:suppressAutoHyphens w:val="0"/>
              <w:rPr>
                <w:color w:val="FF0000"/>
                <w:sz w:val="22"/>
                <w:szCs w:val="22"/>
              </w:rPr>
            </w:pPr>
            <w:r w:rsidRPr="00550055">
              <w:rPr>
                <w:sz w:val="22"/>
                <w:szCs w:val="22"/>
              </w:rPr>
              <w:t>međunarodnu kulturnu suradnju</w:t>
            </w: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Ukupan broj </w:t>
            </w:r>
            <w:r w:rsidRPr="001312CA">
              <w:rPr>
                <w:rFonts w:eastAsia="Arial Unicode MS" w:cs="Arial"/>
                <w:iCs/>
                <w:sz w:val="22"/>
                <w:szCs w:val="22"/>
                <w:lang/>
              </w:rPr>
              <w:t>članova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176091" w:rsidRDefault="00110EE9" w:rsidP="00176091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Broj zaposlenih na dan prijave 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lastRenderedPageBreak/>
              <w:t xml:space="preserve">projekta/programa </w:t>
            </w:r>
            <w:r w:rsidRPr="00932A4F">
              <w:rPr>
                <w:rFonts w:eastAsia="Arial Unicode MS" w:cs="Arial"/>
                <w:i/>
                <w:sz w:val="22"/>
                <w:szCs w:val="22"/>
                <w:lang/>
              </w:rPr>
              <w:t>(upisati broj)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0EE9" w:rsidRPr="00932A4F" w:rsidRDefault="00110EE9" w:rsidP="00094520">
            <w:pPr>
              <w:snapToGrid w:val="0"/>
              <w:ind w:lef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lastRenderedPageBreak/>
              <w:t>na određeno</w:t>
            </w:r>
            <w:r w:rsidR="00094520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  <w:r w:rsidR="00094520">
              <w:rPr>
                <w:rFonts w:eastAsia="Arial Unicode MS" w:cs="Arial"/>
                <w:sz w:val="22"/>
                <w:szCs w:val="22"/>
                <w:lang/>
              </w:rPr>
              <w:lastRenderedPageBreak/>
              <w:t>vrijeme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0EE9" w:rsidRPr="00932A4F" w:rsidRDefault="00110EE9" w:rsidP="00094520">
            <w:pPr>
              <w:snapToGrid w:val="0"/>
              <w:ind w:lef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0EE9" w:rsidRPr="00932A4F" w:rsidRDefault="00110EE9" w:rsidP="00094520">
            <w:pPr>
              <w:snapToGrid w:val="0"/>
              <w:ind w:lef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na neodređeno</w:t>
            </w:r>
            <w:r w:rsidR="00094520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  <w:r w:rsidR="00094520">
              <w:rPr>
                <w:rFonts w:eastAsia="Arial Unicode MS" w:cs="Arial"/>
                <w:sz w:val="22"/>
                <w:szCs w:val="22"/>
                <w:lang/>
              </w:rPr>
              <w:lastRenderedPageBreak/>
              <w:t>vrijeme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0EE9" w:rsidRPr="00932A4F" w:rsidRDefault="00110EE9" w:rsidP="002D6C2C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lastRenderedPageBreak/>
              <w:t xml:space="preserve">Ukupno ostvareni prihod organizacije u godini koja prethodi godini </w:t>
            </w:r>
            <w:r w:rsidR="005F402B">
              <w:rPr>
                <w:rFonts w:eastAsia="Arial Unicode MS" w:cs="Arial"/>
                <w:sz w:val="22"/>
                <w:szCs w:val="22"/>
                <w:lang/>
              </w:rPr>
              <w:t>za koju se traži potpora</w:t>
            </w:r>
            <w:r w:rsidRPr="00932A4F">
              <w:rPr>
                <w:rFonts w:eastAsia="Arial Unicode MS" w:cs="Arial"/>
                <w:i/>
                <w:sz w:val="22"/>
                <w:szCs w:val="22"/>
                <w:lang/>
              </w:rPr>
              <w:t xml:space="preserve"> (upi</w:t>
            </w:r>
            <w:r w:rsidR="00094520">
              <w:rPr>
                <w:rFonts w:eastAsia="Arial Unicode MS" w:cs="Arial"/>
                <w:i/>
                <w:sz w:val="22"/>
                <w:szCs w:val="22"/>
                <w:lang/>
              </w:rPr>
              <w:t>sati</w:t>
            </w:r>
            <w:r w:rsidRPr="00932A4F">
              <w:rPr>
                <w:rFonts w:eastAsia="Arial Unicode MS" w:cs="Arial"/>
                <w:i/>
                <w:sz w:val="22"/>
                <w:szCs w:val="22"/>
                <w:lang/>
              </w:rPr>
              <w:t xml:space="preserve"> iznos)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0EE9" w:rsidRPr="00932A4F" w:rsidRDefault="00110EE9" w:rsidP="002D6C2C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F402B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02B" w:rsidRPr="00932A4F" w:rsidRDefault="005F402B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Od toga ostvareno od </w:t>
            </w:r>
            <w:r w:rsidRPr="00932A4F">
              <w:rPr>
                <w:rFonts w:eastAsia="Arial Unicode MS" w:cs="Arial"/>
                <w:i/>
                <w:sz w:val="22"/>
                <w:szCs w:val="22"/>
                <w:lang/>
              </w:rPr>
              <w:t>(upi</w:t>
            </w:r>
            <w:r w:rsidR="00094520">
              <w:rPr>
                <w:rFonts w:eastAsia="Arial Unicode MS" w:cs="Arial"/>
                <w:i/>
                <w:sz w:val="22"/>
                <w:szCs w:val="22"/>
                <w:lang/>
              </w:rPr>
              <w:t>sati</w:t>
            </w:r>
            <w:r w:rsidRPr="00932A4F">
              <w:rPr>
                <w:rFonts w:eastAsia="Arial Unicode MS" w:cs="Arial"/>
                <w:i/>
                <w:sz w:val="22"/>
                <w:szCs w:val="22"/>
                <w:lang/>
              </w:rPr>
              <w:t xml:space="preserve"> iznos)</w:t>
            </w: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a)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donacija državnog proračuna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b)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donacija iz proračuna jedinica loka</w:t>
            </w:r>
            <w:r>
              <w:rPr>
                <w:rFonts w:eastAsia="Arial Unicode MS" w:cs="Arial"/>
                <w:sz w:val="22"/>
                <w:szCs w:val="22"/>
                <w:lang/>
              </w:rPr>
              <w:t>l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>ne samouprave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c)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donacija Osječko-baranjske županije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5F402B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d</w:t>
            </w:r>
            <w:r w:rsidR="00D95086" w:rsidRPr="00932A4F">
              <w:rPr>
                <w:rFonts w:eastAsia="Arial Unicode MS" w:cs="Arial"/>
                <w:sz w:val="22"/>
                <w:szCs w:val="22"/>
                <w:lang/>
              </w:rPr>
              <w:t>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prihoda od članarine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5F402B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e</w:t>
            </w:r>
            <w:r w:rsidR="00D95086" w:rsidRPr="00932A4F">
              <w:rPr>
                <w:rFonts w:eastAsia="Arial Unicode MS" w:cs="Arial"/>
                <w:sz w:val="22"/>
                <w:szCs w:val="22"/>
                <w:lang/>
              </w:rPr>
              <w:t>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prihoda iz EU fondova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 i drugih međunarodnih izvora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F402B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402B" w:rsidRDefault="005F402B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f)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F402B" w:rsidRPr="00932A4F" w:rsidRDefault="005F402B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drugih izvora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02B" w:rsidRPr="00932A4F" w:rsidRDefault="005F402B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B0BB1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BB1" w:rsidRPr="007F0EFD" w:rsidRDefault="005B0BB1" w:rsidP="007F0EFD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Ukupan iznos isplaćen za plaće 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i 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>naknade drugog dohotka u godini koja prethodi godini raspisivanja poziva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0BB1" w:rsidRPr="00932A4F" w:rsidRDefault="005B0BB1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B0BB1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BB1" w:rsidRDefault="005B0BB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Značajniji programi/ projekti koje je prijavitelj realizirao u prethodnoj godini</w:t>
            </w:r>
          </w:p>
          <w:p w:rsidR="005B0BB1" w:rsidRDefault="005B0BB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5B0BB1" w:rsidRDefault="005B0BB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5B0BB1" w:rsidRPr="00932A4F" w:rsidRDefault="005B0BB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0BB1" w:rsidRPr="00932A4F" w:rsidRDefault="005B0BB1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D95086" w:rsidRPr="005F402B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D95086" w:rsidRPr="005F402B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II.</w:t>
            </w:r>
          </w:p>
        </w:tc>
        <w:tc>
          <w:tcPr>
            <w:tcW w:w="2384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95086" w:rsidRPr="005F402B" w:rsidRDefault="00D95086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PODACI O PROJEKTU/PROGRAMU</w:t>
            </w:r>
          </w:p>
        </w:tc>
      </w:tr>
      <w:tr w:rsidR="00BA7E65" w:rsidRPr="00932A4F" w:rsidTr="00094520">
        <w:trPr>
          <w:gridAfter w:val="4"/>
          <w:wAfter w:w="2498" w:type="pct"/>
          <w:trHeight w:val="89"/>
        </w:trPr>
        <w:tc>
          <w:tcPr>
            <w:tcW w:w="9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7E65" w:rsidRPr="00932A4F" w:rsidRDefault="00BA7E65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Naziv projekta/programa:</w:t>
            </w:r>
          </w:p>
        </w:tc>
        <w:tc>
          <w:tcPr>
            <w:tcW w:w="1532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E65" w:rsidRPr="00932A4F" w:rsidRDefault="00BA7E65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BA7E65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E65" w:rsidRPr="00912F1E" w:rsidRDefault="00BA7E65" w:rsidP="00F44489">
            <w:pPr>
              <w:suppressAutoHyphens w:val="0"/>
              <w:spacing w:before="60" w:after="60"/>
              <w:ind w:left="113" w:right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912F1E">
              <w:rPr>
                <w:sz w:val="22"/>
                <w:szCs w:val="22"/>
              </w:rPr>
              <w:t>adržaj</w:t>
            </w:r>
            <w:r>
              <w:rPr>
                <w:sz w:val="22"/>
                <w:szCs w:val="22"/>
              </w:rPr>
              <w:t xml:space="preserve"> projekta/programa </w:t>
            </w:r>
            <w:r w:rsidRPr="00094520">
              <w:rPr>
                <w:i/>
                <w:iCs/>
                <w:sz w:val="22"/>
                <w:szCs w:val="22"/>
              </w:rPr>
              <w:t>(kratak opis)</w:t>
            </w:r>
            <w:r>
              <w:rPr>
                <w:sz w:val="22"/>
                <w:szCs w:val="22"/>
              </w:rPr>
              <w:t>:</w:t>
            </w:r>
          </w:p>
          <w:p w:rsidR="00BA7E65" w:rsidRDefault="00BA7E65" w:rsidP="00F44489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BA7E65" w:rsidRPr="00932A4F" w:rsidRDefault="00BA7E65" w:rsidP="00F44489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BA7E65" w:rsidRPr="00932A4F" w:rsidRDefault="00BA7E65" w:rsidP="00F44489">
            <w:pPr>
              <w:suppressAutoHyphens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AD0682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0682" w:rsidRPr="00932A4F" w:rsidRDefault="00AD0682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sz w:val="22"/>
                <w:szCs w:val="22"/>
              </w:rPr>
              <w:t xml:space="preserve">Planirano </w:t>
            </w:r>
            <w:r w:rsidRPr="00912F1E">
              <w:rPr>
                <w:sz w:val="22"/>
                <w:szCs w:val="22"/>
              </w:rPr>
              <w:t>vrijeme</w:t>
            </w:r>
            <w:r>
              <w:rPr>
                <w:sz w:val="22"/>
                <w:szCs w:val="22"/>
              </w:rPr>
              <w:t xml:space="preserve"> i trajanje provedbe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projekta/programa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682" w:rsidRPr="00932A4F" w:rsidRDefault="00AD0682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AD0682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0682" w:rsidRPr="00932A4F" w:rsidRDefault="00AD0682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 xml:space="preserve">Mjesto 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provedbe projekta/programa 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682" w:rsidRPr="00932A4F" w:rsidRDefault="00AD0682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D24217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217" w:rsidRDefault="00D24217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Navedite i opišite ciljeve koji se namjeravaju ostvariti provedbom predloženog projekta/programa</w:t>
            </w:r>
            <w:r w:rsidR="00827BF9">
              <w:rPr>
                <w:rFonts w:eastAsia="Arial Unicode MS" w:cs="Arial"/>
                <w:sz w:val="22"/>
                <w:szCs w:val="22"/>
                <w:lang/>
              </w:rPr>
              <w:t>:</w:t>
            </w:r>
          </w:p>
          <w:p w:rsidR="00827BF9" w:rsidRDefault="00827BF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827BF9" w:rsidRPr="00932A4F" w:rsidRDefault="00827BF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C5619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Opišite glavne aktivnosti koje ćete provoditi</w:t>
            </w:r>
            <w:r>
              <w:rPr>
                <w:rFonts w:eastAsia="Arial Unicode MS" w:cs="Arial"/>
                <w:sz w:val="22"/>
                <w:szCs w:val="22"/>
                <w:lang/>
              </w:rPr>
              <w:t>:</w:t>
            </w:r>
          </w:p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086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 xml:space="preserve">Tko su planirani sudionici koji će biti obuhvaćeni projektom/programom 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(struktura, broj):</w:t>
            </w:r>
          </w:p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1C5619" w:rsidRPr="00932A4F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C5619" w:rsidRPr="00932A4F" w:rsidTr="00094520">
        <w:trPr>
          <w:gridAfter w:val="4"/>
          <w:wAfter w:w="2498" w:type="pct"/>
          <w:trHeight w:val="576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lastRenderedPageBreak/>
              <w:t>Opišite mjerljive rezultate koje očekujete po završetku provođenja projekta/programa</w:t>
            </w:r>
            <w:r>
              <w:rPr>
                <w:rFonts w:eastAsia="Arial Unicode MS" w:cs="Arial"/>
                <w:sz w:val="22"/>
                <w:szCs w:val="22"/>
                <w:lang/>
              </w:rPr>
              <w:t>:</w:t>
            </w:r>
          </w:p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1C5619" w:rsidRPr="00932A4F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Opišite planira li se i na koji će se način osigurati održivost projekta/programa nakon isteka financijske po</w:t>
            </w:r>
            <w:r>
              <w:rPr>
                <w:rFonts w:eastAsia="Arial Unicode MS" w:cs="Arial"/>
                <w:sz w:val="22"/>
                <w:szCs w:val="22"/>
                <w:lang/>
              </w:rPr>
              <w:t>tpore:</w:t>
            </w:r>
          </w:p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3D571D" w:rsidRPr="00932A4F" w:rsidTr="00094520">
        <w:trPr>
          <w:gridAfter w:val="2"/>
          <w:wAfter w:w="967" w:type="pct"/>
          <w:trHeight w:val="89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Ukupan iznos potreban za provedbu projekta/programa: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3D571D" w:rsidRDefault="003D571D" w:rsidP="0086046F">
            <w:pPr>
              <w:suppressAutoHyphens w:val="0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3D571D" w:rsidRPr="00932A4F" w:rsidRDefault="003D571D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3D571D" w:rsidRPr="00932A4F" w:rsidTr="00094520">
        <w:trPr>
          <w:gridAfter w:val="4"/>
          <w:wAfter w:w="2498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Default="003D571D" w:rsidP="00F44489">
            <w:pPr>
              <w:suppressAutoHyphens w:val="0"/>
              <w:spacing w:before="60" w:after="60"/>
              <w:ind w:left="113" w:right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Planirani izvori financiranja s iznosima (kratak opis)</w:t>
            </w:r>
          </w:p>
          <w:p w:rsidR="003D571D" w:rsidRDefault="003D571D" w:rsidP="00F44489">
            <w:pPr>
              <w:suppressAutoHyphens w:val="0"/>
              <w:spacing w:before="60" w:after="60"/>
              <w:ind w:left="113" w:right="113"/>
              <w:jc w:val="both"/>
              <w:rPr>
                <w:sz w:val="22"/>
                <w:szCs w:val="22"/>
              </w:rPr>
            </w:pPr>
          </w:p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3D571D" w:rsidRPr="00932A4F" w:rsidTr="00094520">
        <w:trPr>
          <w:gridAfter w:val="4"/>
          <w:wAfter w:w="2498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Iznos koji se traži od </w:t>
            </w:r>
            <w:r>
              <w:rPr>
                <w:rFonts w:eastAsia="Arial Unicode MS" w:cs="Arial"/>
                <w:sz w:val="22"/>
                <w:szCs w:val="22"/>
                <w:lang/>
              </w:rPr>
              <w:t>Osječko-baranjske županije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3D571D" w:rsidRPr="00932A4F" w:rsidTr="00094520">
        <w:trPr>
          <w:gridAfter w:val="4"/>
          <w:wAfter w:w="2498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Pr="00125A3A" w:rsidRDefault="003D571D" w:rsidP="00125A3A">
            <w:pPr>
              <w:snapToGrid w:val="0"/>
              <w:spacing w:before="60" w:after="60"/>
              <w:ind w:left="113" w:right="113"/>
              <w:jc w:val="both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Je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su 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>li za provedbu zatražen</w:t>
            </w:r>
            <w:r>
              <w:rPr>
                <w:rFonts w:eastAsia="Arial Unicode MS" w:cs="Arial"/>
                <w:sz w:val="22"/>
                <w:szCs w:val="22"/>
                <w:lang/>
              </w:rPr>
              <w:t>a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sredstva 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iz </w:t>
            </w:r>
            <w:r>
              <w:rPr>
                <w:rFonts w:eastAsia="Arial Unicode MS" w:cs="Arial"/>
                <w:sz w:val="22"/>
                <w:szCs w:val="22"/>
                <w:lang/>
              </w:rPr>
              <w:t>drugih planiranih izvora i kojih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3D571D" w:rsidRPr="00932A4F" w:rsidTr="00094520">
        <w:trPr>
          <w:gridAfter w:val="2"/>
          <w:wAfter w:w="967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Ako je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za provedbu osiguran iznos iz </w:t>
            </w:r>
            <w:r>
              <w:rPr>
                <w:rFonts w:eastAsia="Arial Unicode MS" w:cs="Arial"/>
                <w:sz w:val="22"/>
                <w:szCs w:val="22"/>
                <w:lang/>
              </w:rPr>
              <w:t>drugih planiranih izvora, koliko je od koga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3D571D" w:rsidRPr="00932A4F" w:rsidRDefault="003D571D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094520" w:rsidRPr="00932A4F" w:rsidTr="00094520">
        <w:trPr>
          <w:gridAfter w:val="2"/>
          <w:wAfter w:w="967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94520" w:rsidRDefault="00094520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 xml:space="preserve">Ime i prezime i kontakt-telefon osobe odgovorne za provedbu </w:t>
            </w:r>
            <w:r w:rsidR="00AF2001">
              <w:rPr>
                <w:rFonts w:eastAsia="Arial Unicode MS" w:cs="Arial"/>
                <w:sz w:val="22"/>
                <w:szCs w:val="22"/>
                <w:lang/>
              </w:rPr>
              <w:t xml:space="preserve">projekta / 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programa 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520" w:rsidRPr="00932A4F" w:rsidRDefault="00094520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094520" w:rsidRPr="00932A4F" w:rsidRDefault="00094520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</w:tbl>
    <w:p w:rsidR="006B5F34" w:rsidRPr="00932A4F" w:rsidRDefault="006B5F34">
      <w:pPr>
        <w:snapToGrid w:val="0"/>
        <w:jc w:val="both"/>
        <w:rPr>
          <w:rFonts w:eastAsia="Arial Unicode MS" w:cs="Arial"/>
          <w:sz w:val="22"/>
          <w:szCs w:val="22"/>
          <w:lang/>
        </w:rPr>
        <w:sectPr w:rsidR="006B5F34" w:rsidRPr="00932A4F" w:rsidSect="00D23DF2">
          <w:headerReference w:type="default" r:id="rId7"/>
          <w:footerReference w:type="default" r:id="rId8"/>
          <w:footerReference w:type="first" r:id="rId9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:rsidR="00EF4889" w:rsidRPr="00932A4F" w:rsidRDefault="00EF4889" w:rsidP="00D25890">
      <w:pPr>
        <w:tabs>
          <w:tab w:val="left" w:pos="2301"/>
        </w:tabs>
        <w:rPr>
          <w:rFonts w:eastAsia="Arial Unicode MS" w:cs="Arial"/>
          <w:sz w:val="22"/>
          <w:szCs w:val="22"/>
          <w:lang/>
        </w:rPr>
      </w:pPr>
    </w:p>
    <w:p w:rsidR="001B4E88" w:rsidRPr="00932A4F" w:rsidRDefault="001B4E88" w:rsidP="00D25890">
      <w:pPr>
        <w:tabs>
          <w:tab w:val="left" w:pos="2301"/>
        </w:tabs>
        <w:rPr>
          <w:rFonts w:eastAsia="Arial Unicode MS" w:cs="Arial"/>
          <w:sz w:val="22"/>
          <w:szCs w:val="22"/>
          <w:lang/>
        </w:rPr>
      </w:pPr>
    </w:p>
    <w:p w:rsidR="001B4E88" w:rsidRPr="00932A4F" w:rsidRDefault="00AF2001" w:rsidP="00D25890">
      <w:pPr>
        <w:tabs>
          <w:tab w:val="left" w:pos="2301"/>
        </w:tabs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>U ______________________, _____________ 201_.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</w:p>
    <w:p w:rsidR="001E0C61" w:rsidRDefault="001E0C6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>___________________________________</w:t>
      </w:r>
    </w:p>
    <w:p w:rsidR="001B4E88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>Ime i prezime osobe ovlaštene za zastupanje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</w:p>
    <w:p w:rsidR="00AF2001" w:rsidRPr="00932A4F" w:rsidRDefault="00AF2001" w:rsidP="00AF2001">
      <w:pPr>
        <w:jc w:val="center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>MP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</w:p>
    <w:p w:rsidR="00AF2001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>___________________________________</w:t>
      </w:r>
    </w:p>
    <w:p w:rsidR="001B4E88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ab/>
      </w:r>
      <w:r w:rsidRPr="00932A4F">
        <w:rPr>
          <w:rFonts w:eastAsia="Arial Unicode MS" w:cs="Arial"/>
          <w:sz w:val="22"/>
          <w:szCs w:val="22"/>
          <w:lang/>
        </w:rPr>
        <w:t>Potpis</w:t>
      </w:r>
    </w:p>
    <w:p w:rsidR="001B4E88" w:rsidRDefault="001B4E88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9842F4" w:rsidRDefault="00AF2001" w:rsidP="00AF2001">
      <w:pPr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>Prilog:</w:t>
      </w:r>
    </w:p>
    <w:p w:rsidR="00AF2001" w:rsidRPr="00AF2001" w:rsidRDefault="00AF2001" w:rsidP="00AF2001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rPr>
          <w:sz w:val="22"/>
          <w:szCs w:val="22"/>
        </w:rPr>
      </w:pPr>
      <w:r>
        <w:rPr>
          <w:sz w:val="22"/>
          <w:szCs w:val="22"/>
        </w:rPr>
        <w:t>D</w:t>
      </w:r>
      <w:r w:rsidRPr="00AF2001">
        <w:rPr>
          <w:sz w:val="22"/>
          <w:szCs w:val="22"/>
        </w:rPr>
        <w:t>okaz o registraciji udruge,</w:t>
      </w:r>
    </w:p>
    <w:p w:rsidR="006521B8" w:rsidRDefault="006521B8" w:rsidP="00AF2001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jc w:val="both"/>
        <w:rPr>
          <w:sz w:val="22"/>
          <w:szCs w:val="22"/>
          <w:lang w:eastAsia="hr-HR"/>
        </w:rPr>
      </w:pPr>
      <w:r w:rsidRPr="00125A3A">
        <w:rPr>
          <w:sz w:val="22"/>
          <w:szCs w:val="22"/>
          <w:lang w:eastAsia="hr-HR"/>
        </w:rPr>
        <w:t>Izvadak o upisu u sudski registar za ustanove,</w:t>
      </w:r>
    </w:p>
    <w:p w:rsidR="0069210B" w:rsidRPr="00125A3A" w:rsidRDefault="0069210B" w:rsidP="00AF2001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jc w:val="both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Izjavu o registriranom području djelovanja u Osječko-baranjskoj županiji,</w:t>
      </w:r>
    </w:p>
    <w:p w:rsidR="006521B8" w:rsidRPr="00125A3A" w:rsidRDefault="004878FA" w:rsidP="00AF2001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jc w:val="both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Dokaz</w:t>
      </w:r>
      <w:r w:rsidR="006521B8" w:rsidRPr="00125A3A">
        <w:rPr>
          <w:sz w:val="22"/>
          <w:szCs w:val="22"/>
          <w:lang w:eastAsia="hr-HR"/>
        </w:rPr>
        <w:t xml:space="preserve"> o prebivalištu (za fizičke osobe),</w:t>
      </w:r>
    </w:p>
    <w:p w:rsidR="00E11A4A" w:rsidRDefault="009C5379" w:rsidP="00125A3A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jc w:val="both"/>
        <w:rPr>
          <w:szCs w:val="22"/>
          <w:lang w:eastAsia="hr-HR"/>
        </w:rPr>
      </w:pPr>
      <w:r>
        <w:rPr>
          <w:sz w:val="22"/>
          <w:szCs w:val="22"/>
        </w:rPr>
        <w:t>Opisno g</w:t>
      </w:r>
      <w:r w:rsidR="00AF2001" w:rsidRPr="00AF2001">
        <w:rPr>
          <w:sz w:val="22"/>
          <w:szCs w:val="22"/>
        </w:rPr>
        <w:t>odišnje</w:t>
      </w:r>
      <w:r w:rsidR="00AF2001" w:rsidRPr="00B96784">
        <w:rPr>
          <w:szCs w:val="22"/>
        </w:rPr>
        <w:t xml:space="preserve"> izvješće o radu i financijskom poslovanj</w:t>
      </w:r>
      <w:r>
        <w:rPr>
          <w:szCs w:val="22"/>
        </w:rPr>
        <w:t>u udruge u prethodnom razdoblju,</w:t>
      </w:r>
    </w:p>
    <w:p w:rsidR="009C5379" w:rsidRPr="00125A3A" w:rsidRDefault="009C5379" w:rsidP="00125A3A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jc w:val="both"/>
        <w:rPr>
          <w:szCs w:val="22"/>
          <w:lang w:eastAsia="hr-HR"/>
        </w:rPr>
      </w:pPr>
      <w:r>
        <w:rPr>
          <w:szCs w:val="22"/>
        </w:rPr>
        <w:t>Propisani financijski izvještaj predan FINA-i za 2017. godinu.</w:t>
      </w:r>
    </w:p>
    <w:sectPr w:rsidR="009C5379" w:rsidRPr="00125A3A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19B" w:rsidRDefault="0079119B">
      <w:r>
        <w:separator/>
      </w:r>
    </w:p>
  </w:endnote>
  <w:endnote w:type="continuationSeparator" w:id="0">
    <w:p w:rsidR="0079119B" w:rsidRDefault="00791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rop BT"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jaVu Sans Mono">
    <w:altName w:val="Arial Unicode MS"/>
    <w:charset w:val="80"/>
    <w:family w:val="modern"/>
    <w:pitch w:val="default"/>
    <w:sig w:usb0="00000000" w:usb1="00000000" w:usb2="00000000" w:usb3="00000000" w:csb0="00000000" w:csb1="00000000"/>
  </w:font>
  <w:font w:name="DejaVu Sans">
    <w:charset w:val="EE"/>
    <w:family w:val="swiss"/>
    <w:pitch w:val="variable"/>
    <w:sig w:usb0="00000000" w:usb1="00000000" w:usb2="00000000" w:usb3="00000000" w:csb0="00000000" w:csb1="00000000"/>
  </w:font>
  <w:font w:name="Lohit Hind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5BD" w:rsidRPr="00AF2001" w:rsidRDefault="000715BD">
    <w:pPr>
      <w:pStyle w:val="Podnoje"/>
      <w:jc w:val="right"/>
      <w:rPr>
        <w:sz w:val="20"/>
        <w:szCs w:val="20"/>
      </w:rPr>
    </w:pPr>
    <w:r w:rsidRPr="00AF2001">
      <w:rPr>
        <w:sz w:val="20"/>
        <w:szCs w:val="20"/>
      </w:rPr>
      <w:fldChar w:fldCharType="begin"/>
    </w:r>
    <w:r w:rsidRPr="00AF2001">
      <w:rPr>
        <w:sz w:val="20"/>
        <w:szCs w:val="20"/>
      </w:rPr>
      <w:instrText xml:space="preserve"> PAGE   \* MERGEFORMAT </w:instrText>
    </w:r>
    <w:r w:rsidRPr="00AF2001">
      <w:rPr>
        <w:sz w:val="20"/>
        <w:szCs w:val="20"/>
      </w:rPr>
      <w:fldChar w:fldCharType="separate"/>
    </w:r>
    <w:r w:rsidR="00DE1169">
      <w:rPr>
        <w:noProof/>
        <w:sz w:val="20"/>
        <w:szCs w:val="20"/>
      </w:rPr>
      <w:t>3</w:t>
    </w:r>
    <w:r w:rsidRPr="00AF2001">
      <w:rPr>
        <w:sz w:val="20"/>
        <w:szCs w:val="20"/>
      </w:rPr>
      <w:fldChar w:fldCharType="end"/>
    </w:r>
  </w:p>
  <w:p w:rsidR="000715BD" w:rsidRDefault="000715BD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5BD" w:rsidRDefault="000715BD">
    <w:pPr>
      <w:pStyle w:val="Podnoje"/>
      <w:jc w:val="right"/>
    </w:pPr>
  </w:p>
  <w:p w:rsidR="000715BD" w:rsidRDefault="000715BD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19B" w:rsidRDefault="0079119B">
      <w:r>
        <w:separator/>
      </w:r>
    </w:p>
  </w:footnote>
  <w:footnote w:type="continuationSeparator" w:id="0">
    <w:p w:rsidR="0079119B" w:rsidRDefault="00791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5BD" w:rsidRDefault="000715BD" w:rsidP="003163ED">
    <w:pPr>
      <w:pStyle w:val="Zaglavlje"/>
    </w:pPr>
  </w:p>
  <w:p w:rsidR="000715BD" w:rsidRPr="00D23DF2" w:rsidRDefault="000715BD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>
    <w:nsid w:val="0DA46CD7"/>
    <w:multiLevelType w:val="multilevel"/>
    <w:tmpl w:val="17882B7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8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40F5F18"/>
    <w:multiLevelType w:val="hybridMultilevel"/>
    <w:tmpl w:val="C736DD0A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0D47F3"/>
    <w:multiLevelType w:val="hybridMultilevel"/>
    <w:tmpl w:val="17882B7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F85B2D"/>
    <w:multiLevelType w:val="multilevel"/>
    <w:tmpl w:val="5826FD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Prop BT" w:hAnsi="SymbolProp BT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E16691B"/>
    <w:multiLevelType w:val="hybridMultilevel"/>
    <w:tmpl w:val="5826FDCA"/>
    <w:lvl w:ilvl="0" w:tplc="FAECF1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Prop BT" w:hAnsi="SymbolProp BT" w:hint="default"/>
      </w:rPr>
    </w:lvl>
    <w:lvl w:ilvl="1" w:tplc="F8F0C4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7"/>
  </w:num>
  <w:num w:numId="7">
    <w:abstractNumId w:val="5"/>
  </w:num>
  <w:num w:numId="8">
    <w:abstractNumId w:val="4"/>
  </w:num>
  <w:num w:numId="9">
    <w:abstractNumId w:val="15"/>
  </w:num>
  <w:num w:numId="10">
    <w:abstractNumId w:val="11"/>
  </w:num>
  <w:num w:numId="11">
    <w:abstractNumId w:val="12"/>
  </w:num>
  <w:num w:numId="12">
    <w:abstractNumId w:val="10"/>
  </w:num>
  <w:num w:numId="13">
    <w:abstractNumId w:val="6"/>
  </w:num>
  <w:num w:numId="14">
    <w:abstractNumId w:val="9"/>
  </w:num>
  <w:num w:numId="15">
    <w:abstractNumId w:val="8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357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3163ED"/>
    <w:rsid w:val="00002BF3"/>
    <w:rsid w:val="00021A26"/>
    <w:rsid w:val="00023A57"/>
    <w:rsid w:val="00026E7F"/>
    <w:rsid w:val="000273F3"/>
    <w:rsid w:val="00031A49"/>
    <w:rsid w:val="000374EF"/>
    <w:rsid w:val="00044F33"/>
    <w:rsid w:val="0005072D"/>
    <w:rsid w:val="00052FEA"/>
    <w:rsid w:val="00053D22"/>
    <w:rsid w:val="00055786"/>
    <w:rsid w:val="000639FA"/>
    <w:rsid w:val="00066EFC"/>
    <w:rsid w:val="00070F0D"/>
    <w:rsid w:val="000715BD"/>
    <w:rsid w:val="00074B02"/>
    <w:rsid w:val="00092880"/>
    <w:rsid w:val="00094520"/>
    <w:rsid w:val="00094843"/>
    <w:rsid w:val="000A26E1"/>
    <w:rsid w:val="000A4004"/>
    <w:rsid w:val="000B40D3"/>
    <w:rsid w:val="000D06BC"/>
    <w:rsid w:val="000D09F0"/>
    <w:rsid w:val="000D2ADC"/>
    <w:rsid w:val="000D7717"/>
    <w:rsid w:val="000D79B5"/>
    <w:rsid w:val="000E1C0E"/>
    <w:rsid w:val="000E3112"/>
    <w:rsid w:val="000E4DC7"/>
    <w:rsid w:val="000E7687"/>
    <w:rsid w:val="000E7D4F"/>
    <w:rsid w:val="000F655A"/>
    <w:rsid w:val="001040B1"/>
    <w:rsid w:val="00107712"/>
    <w:rsid w:val="00110EE9"/>
    <w:rsid w:val="00115792"/>
    <w:rsid w:val="00117284"/>
    <w:rsid w:val="00122E9A"/>
    <w:rsid w:val="001236A6"/>
    <w:rsid w:val="00125236"/>
    <w:rsid w:val="00125A3A"/>
    <w:rsid w:val="001312CA"/>
    <w:rsid w:val="0013563B"/>
    <w:rsid w:val="00154369"/>
    <w:rsid w:val="00170C3D"/>
    <w:rsid w:val="0017504C"/>
    <w:rsid w:val="00176091"/>
    <w:rsid w:val="001804AB"/>
    <w:rsid w:val="001A6D23"/>
    <w:rsid w:val="001B264A"/>
    <w:rsid w:val="001B4E88"/>
    <w:rsid w:val="001C0B68"/>
    <w:rsid w:val="001C517C"/>
    <w:rsid w:val="001C5619"/>
    <w:rsid w:val="001D6FE2"/>
    <w:rsid w:val="001D71FE"/>
    <w:rsid w:val="001E0C61"/>
    <w:rsid w:val="001E4DB7"/>
    <w:rsid w:val="001E514E"/>
    <w:rsid w:val="00200044"/>
    <w:rsid w:val="00201C0E"/>
    <w:rsid w:val="00203592"/>
    <w:rsid w:val="00204021"/>
    <w:rsid w:val="00206F20"/>
    <w:rsid w:val="002079C1"/>
    <w:rsid w:val="00212DDF"/>
    <w:rsid w:val="00214603"/>
    <w:rsid w:val="00223312"/>
    <w:rsid w:val="00225611"/>
    <w:rsid w:val="00233AD7"/>
    <w:rsid w:val="002418C5"/>
    <w:rsid w:val="00243843"/>
    <w:rsid w:val="00243FD8"/>
    <w:rsid w:val="00246E15"/>
    <w:rsid w:val="00252E42"/>
    <w:rsid w:val="00267439"/>
    <w:rsid w:val="00267B78"/>
    <w:rsid w:val="00271B4F"/>
    <w:rsid w:val="0028028D"/>
    <w:rsid w:val="002809D2"/>
    <w:rsid w:val="00284C59"/>
    <w:rsid w:val="0029022D"/>
    <w:rsid w:val="002A08DE"/>
    <w:rsid w:val="002B561B"/>
    <w:rsid w:val="002B65A8"/>
    <w:rsid w:val="002C0437"/>
    <w:rsid w:val="002C7B9B"/>
    <w:rsid w:val="002D4B71"/>
    <w:rsid w:val="002D6C2C"/>
    <w:rsid w:val="002F10F6"/>
    <w:rsid w:val="003113A9"/>
    <w:rsid w:val="003163ED"/>
    <w:rsid w:val="00320E45"/>
    <w:rsid w:val="00325D20"/>
    <w:rsid w:val="00330A4F"/>
    <w:rsid w:val="00332EFB"/>
    <w:rsid w:val="0035038F"/>
    <w:rsid w:val="00352BA7"/>
    <w:rsid w:val="003565E5"/>
    <w:rsid w:val="003606A5"/>
    <w:rsid w:val="00363C09"/>
    <w:rsid w:val="003713A2"/>
    <w:rsid w:val="00372349"/>
    <w:rsid w:val="0037525E"/>
    <w:rsid w:val="00384E30"/>
    <w:rsid w:val="003927A9"/>
    <w:rsid w:val="00392A10"/>
    <w:rsid w:val="00394AF4"/>
    <w:rsid w:val="003A756D"/>
    <w:rsid w:val="003B1C1C"/>
    <w:rsid w:val="003B3CF1"/>
    <w:rsid w:val="003B5A03"/>
    <w:rsid w:val="003B6C00"/>
    <w:rsid w:val="003C4744"/>
    <w:rsid w:val="003D4C05"/>
    <w:rsid w:val="003D571D"/>
    <w:rsid w:val="003D7151"/>
    <w:rsid w:val="003E10B7"/>
    <w:rsid w:val="003E3473"/>
    <w:rsid w:val="003E3CFF"/>
    <w:rsid w:val="003F7111"/>
    <w:rsid w:val="00403788"/>
    <w:rsid w:val="004113C2"/>
    <w:rsid w:val="00413F5C"/>
    <w:rsid w:val="004170CA"/>
    <w:rsid w:val="004200EB"/>
    <w:rsid w:val="004211EB"/>
    <w:rsid w:val="00424110"/>
    <w:rsid w:val="0042442A"/>
    <w:rsid w:val="004325DA"/>
    <w:rsid w:val="0044183B"/>
    <w:rsid w:val="00443B3D"/>
    <w:rsid w:val="00444174"/>
    <w:rsid w:val="00447254"/>
    <w:rsid w:val="00455882"/>
    <w:rsid w:val="00464E52"/>
    <w:rsid w:val="004673F2"/>
    <w:rsid w:val="00484CF9"/>
    <w:rsid w:val="004864DA"/>
    <w:rsid w:val="00486FA2"/>
    <w:rsid w:val="004878FA"/>
    <w:rsid w:val="004A0951"/>
    <w:rsid w:val="004A4092"/>
    <w:rsid w:val="004A48CB"/>
    <w:rsid w:val="004A5E58"/>
    <w:rsid w:val="004B0D7A"/>
    <w:rsid w:val="004B4527"/>
    <w:rsid w:val="004C2774"/>
    <w:rsid w:val="004C5C65"/>
    <w:rsid w:val="004D1DBC"/>
    <w:rsid w:val="004E2B61"/>
    <w:rsid w:val="004F4281"/>
    <w:rsid w:val="004F6EE2"/>
    <w:rsid w:val="004F7DB4"/>
    <w:rsid w:val="005026BD"/>
    <w:rsid w:val="005079B3"/>
    <w:rsid w:val="00523634"/>
    <w:rsid w:val="00550055"/>
    <w:rsid w:val="00561874"/>
    <w:rsid w:val="005645C1"/>
    <w:rsid w:val="005654CC"/>
    <w:rsid w:val="00577E45"/>
    <w:rsid w:val="00580E8E"/>
    <w:rsid w:val="00586B19"/>
    <w:rsid w:val="00590FF2"/>
    <w:rsid w:val="005B0BB1"/>
    <w:rsid w:val="005B2BBE"/>
    <w:rsid w:val="005B6FF4"/>
    <w:rsid w:val="005C3BC7"/>
    <w:rsid w:val="005D1955"/>
    <w:rsid w:val="005D4C18"/>
    <w:rsid w:val="005F2953"/>
    <w:rsid w:val="005F402B"/>
    <w:rsid w:val="00601541"/>
    <w:rsid w:val="00603D1E"/>
    <w:rsid w:val="00624649"/>
    <w:rsid w:val="0062766E"/>
    <w:rsid w:val="006360D9"/>
    <w:rsid w:val="00642C60"/>
    <w:rsid w:val="006521B8"/>
    <w:rsid w:val="00680600"/>
    <w:rsid w:val="0069210B"/>
    <w:rsid w:val="00697339"/>
    <w:rsid w:val="006B1C30"/>
    <w:rsid w:val="006B5F34"/>
    <w:rsid w:val="006B7B31"/>
    <w:rsid w:val="006C66D2"/>
    <w:rsid w:val="006D09D5"/>
    <w:rsid w:val="006D64CB"/>
    <w:rsid w:val="006E0596"/>
    <w:rsid w:val="006F1057"/>
    <w:rsid w:val="006F2E03"/>
    <w:rsid w:val="00701C87"/>
    <w:rsid w:val="00706D98"/>
    <w:rsid w:val="007108F8"/>
    <w:rsid w:val="007257E1"/>
    <w:rsid w:val="00727351"/>
    <w:rsid w:val="00727ABF"/>
    <w:rsid w:val="007436A3"/>
    <w:rsid w:val="0075086E"/>
    <w:rsid w:val="007521CE"/>
    <w:rsid w:val="007545E3"/>
    <w:rsid w:val="00756772"/>
    <w:rsid w:val="007606F3"/>
    <w:rsid w:val="007713CE"/>
    <w:rsid w:val="007729D1"/>
    <w:rsid w:val="00772D9A"/>
    <w:rsid w:val="00774104"/>
    <w:rsid w:val="00790C6B"/>
    <w:rsid w:val="0079119B"/>
    <w:rsid w:val="007947C4"/>
    <w:rsid w:val="007947ED"/>
    <w:rsid w:val="007A065C"/>
    <w:rsid w:val="007A1B85"/>
    <w:rsid w:val="007A408E"/>
    <w:rsid w:val="007B4B70"/>
    <w:rsid w:val="007C073B"/>
    <w:rsid w:val="007C1DE5"/>
    <w:rsid w:val="007C5677"/>
    <w:rsid w:val="007D130F"/>
    <w:rsid w:val="007F0EFD"/>
    <w:rsid w:val="007F3A6F"/>
    <w:rsid w:val="007F66C8"/>
    <w:rsid w:val="008115ED"/>
    <w:rsid w:val="008277AB"/>
    <w:rsid w:val="00827BF9"/>
    <w:rsid w:val="0083071B"/>
    <w:rsid w:val="008322B8"/>
    <w:rsid w:val="00834106"/>
    <w:rsid w:val="00842236"/>
    <w:rsid w:val="00843532"/>
    <w:rsid w:val="00855D7E"/>
    <w:rsid w:val="00855DE7"/>
    <w:rsid w:val="0086022B"/>
    <w:rsid w:val="0086046F"/>
    <w:rsid w:val="00872990"/>
    <w:rsid w:val="0087391D"/>
    <w:rsid w:val="00877B7A"/>
    <w:rsid w:val="00880D44"/>
    <w:rsid w:val="00886E53"/>
    <w:rsid w:val="00887973"/>
    <w:rsid w:val="008A2B9D"/>
    <w:rsid w:val="008B59B5"/>
    <w:rsid w:val="008C0CF4"/>
    <w:rsid w:val="008C6724"/>
    <w:rsid w:val="008C6B22"/>
    <w:rsid w:val="008C6C0C"/>
    <w:rsid w:val="008E6478"/>
    <w:rsid w:val="008F12C9"/>
    <w:rsid w:val="008F1AD3"/>
    <w:rsid w:val="008F576F"/>
    <w:rsid w:val="009011F4"/>
    <w:rsid w:val="00904C01"/>
    <w:rsid w:val="00910096"/>
    <w:rsid w:val="00911216"/>
    <w:rsid w:val="00925D75"/>
    <w:rsid w:val="009271F7"/>
    <w:rsid w:val="00932A4F"/>
    <w:rsid w:val="00933EA9"/>
    <w:rsid w:val="00934A31"/>
    <w:rsid w:val="009404B1"/>
    <w:rsid w:val="00942D7C"/>
    <w:rsid w:val="00965CD4"/>
    <w:rsid w:val="00970773"/>
    <w:rsid w:val="00975541"/>
    <w:rsid w:val="00980479"/>
    <w:rsid w:val="009842F4"/>
    <w:rsid w:val="00990005"/>
    <w:rsid w:val="00995214"/>
    <w:rsid w:val="009A109F"/>
    <w:rsid w:val="009B24B2"/>
    <w:rsid w:val="009C2DD1"/>
    <w:rsid w:val="009C315A"/>
    <w:rsid w:val="009C3C51"/>
    <w:rsid w:val="009C4FD6"/>
    <w:rsid w:val="009C5379"/>
    <w:rsid w:val="009C6A2A"/>
    <w:rsid w:val="009D2A37"/>
    <w:rsid w:val="009D6790"/>
    <w:rsid w:val="009F5FD3"/>
    <w:rsid w:val="00A24260"/>
    <w:rsid w:val="00A2605F"/>
    <w:rsid w:val="00A272AB"/>
    <w:rsid w:val="00A360B8"/>
    <w:rsid w:val="00A4387E"/>
    <w:rsid w:val="00A46A93"/>
    <w:rsid w:val="00A5201C"/>
    <w:rsid w:val="00A57A1E"/>
    <w:rsid w:val="00A57ACB"/>
    <w:rsid w:val="00A60CD4"/>
    <w:rsid w:val="00A635E0"/>
    <w:rsid w:val="00A6675A"/>
    <w:rsid w:val="00A679D0"/>
    <w:rsid w:val="00A7306B"/>
    <w:rsid w:val="00AA4519"/>
    <w:rsid w:val="00AB5BFB"/>
    <w:rsid w:val="00AB626E"/>
    <w:rsid w:val="00AB7A39"/>
    <w:rsid w:val="00AD0682"/>
    <w:rsid w:val="00AD2ED3"/>
    <w:rsid w:val="00AE2862"/>
    <w:rsid w:val="00AE5AF7"/>
    <w:rsid w:val="00AE6AD0"/>
    <w:rsid w:val="00AE74A3"/>
    <w:rsid w:val="00AF2001"/>
    <w:rsid w:val="00B01B89"/>
    <w:rsid w:val="00B130D2"/>
    <w:rsid w:val="00B1713C"/>
    <w:rsid w:val="00B339E6"/>
    <w:rsid w:val="00B37E67"/>
    <w:rsid w:val="00B4147E"/>
    <w:rsid w:val="00B45F20"/>
    <w:rsid w:val="00B534D9"/>
    <w:rsid w:val="00B72E66"/>
    <w:rsid w:val="00B91EAB"/>
    <w:rsid w:val="00B97F3E"/>
    <w:rsid w:val="00BA1D94"/>
    <w:rsid w:val="00BA7E65"/>
    <w:rsid w:val="00BB61E8"/>
    <w:rsid w:val="00BC1C1A"/>
    <w:rsid w:val="00BC54C7"/>
    <w:rsid w:val="00BD7071"/>
    <w:rsid w:val="00BE1808"/>
    <w:rsid w:val="00C1002C"/>
    <w:rsid w:val="00C14AAE"/>
    <w:rsid w:val="00C31EEB"/>
    <w:rsid w:val="00C50123"/>
    <w:rsid w:val="00C57C7D"/>
    <w:rsid w:val="00C7180A"/>
    <w:rsid w:val="00C830B9"/>
    <w:rsid w:val="00C84BA8"/>
    <w:rsid w:val="00C871CF"/>
    <w:rsid w:val="00C950E7"/>
    <w:rsid w:val="00C96D8C"/>
    <w:rsid w:val="00C9700B"/>
    <w:rsid w:val="00CA7B4F"/>
    <w:rsid w:val="00CB3E74"/>
    <w:rsid w:val="00CC0A24"/>
    <w:rsid w:val="00CD389F"/>
    <w:rsid w:val="00CD6877"/>
    <w:rsid w:val="00CD767D"/>
    <w:rsid w:val="00CE3EB2"/>
    <w:rsid w:val="00D05175"/>
    <w:rsid w:val="00D1194E"/>
    <w:rsid w:val="00D12DCB"/>
    <w:rsid w:val="00D15039"/>
    <w:rsid w:val="00D23DF2"/>
    <w:rsid w:val="00D24217"/>
    <w:rsid w:val="00D25890"/>
    <w:rsid w:val="00D27609"/>
    <w:rsid w:val="00D36D31"/>
    <w:rsid w:val="00D45380"/>
    <w:rsid w:val="00D50915"/>
    <w:rsid w:val="00D51A16"/>
    <w:rsid w:val="00D55E83"/>
    <w:rsid w:val="00D65100"/>
    <w:rsid w:val="00D6668F"/>
    <w:rsid w:val="00D67CA9"/>
    <w:rsid w:val="00D728B4"/>
    <w:rsid w:val="00D75F23"/>
    <w:rsid w:val="00D80281"/>
    <w:rsid w:val="00D861C6"/>
    <w:rsid w:val="00D92059"/>
    <w:rsid w:val="00D93F8C"/>
    <w:rsid w:val="00D95086"/>
    <w:rsid w:val="00DB2C5B"/>
    <w:rsid w:val="00DC76E4"/>
    <w:rsid w:val="00DD3729"/>
    <w:rsid w:val="00DD4B7E"/>
    <w:rsid w:val="00DD793D"/>
    <w:rsid w:val="00DE1054"/>
    <w:rsid w:val="00DE1169"/>
    <w:rsid w:val="00DE4935"/>
    <w:rsid w:val="00DE4F46"/>
    <w:rsid w:val="00DE50A6"/>
    <w:rsid w:val="00DF13CD"/>
    <w:rsid w:val="00E027D8"/>
    <w:rsid w:val="00E029EE"/>
    <w:rsid w:val="00E07184"/>
    <w:rsid w:val="00E11A4A"/>
    <w:rsid w:val="00E262DA"/>
    <w:rsid w:val="00E26AB7"/>
    <w:rsid w:val="00E33E2A"/>
    <w:rsid w:val="00E34DFF"/>
    <w:rsid w:val="00E478BC"/>
    <w:rsid w:val="00E53AFB"/>
    <w:rsid w:val="00E641C1"/>
    <w:rsid w:val="00E660D3"/>
    <w:rsid w:val="00E72B5C"/>
    <w:rsid w:val="00E854B6"/>
    <w:rsid w:val="00E87207"/>
    <w:rsid w:val="00E8790B"/>
    <w:rsid w:val="00E91E60"/>
    <w:rsid w:val="00EA081F"/>
    <w:rsid w:val="00EA23D4"/>
    <w:rsid w:val="00EA4E42"/>
    <w:rsid w:val="00EA7BB5"/>
    <w:rsid w:val="00EB17A7"/>
    <w:rsid w:val="00EB401D"/>
    <w:rsid w:val="00EC36D3"/>
    <w:rsid w:val="00ED3D44"/>
    <w:rsid w:val="00ED4179"/>
    <w:rsid w:val="00EF1B7A"/>
    <w:rsid w:val="00EF4889"/>
    <w:rsid w:val="00F03572"/>
    <w:rsid w:val="00F06B86"/>
    <w:rsid w:val="00F16CDC"/>
    <w:rsid w:val="00F20B7B"/>
    <w:rsid w:val="00F2613B"/>
    <w:rsid w:val="00F3354A"/>
    <w:rsid w:val="00F44489"/>
    <w:rsid w:val="00F470EB"/>
    <w:rsid w:val="00F47EE0"/>
    <w:rsid w:val="00F64F0C"/>
    <w:rsid w:val="00F72F12"/>
    <w:rsid w:val="00F768D9"/>
    <w:rsid w:val="00F84C04"/>
    <w:rsid w:val="00F9258E"/>
    <w:rsid w:val="00F9270A"/>
    <w:rsid w:val="00F9605D"/>
    <w:rsid w:val="00FA0939"/>
    <w:rsid w:val="00FA195E"/>
    <w:rsid w:val="00FA1F2C"/>
    <w:rsid w:val="00FA4D17"/>
    <w:rsid w:val="00FB55C0"/>
    <w:rsid w:val="00FC1CF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styleId="Zadanifontodlomka0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Naslov">
    <w:name w:val="Title"/>
    <w:basedOn w:val="Naslov1"/>
    <w:next w:val="Podnaslov"/>
    <w:qFormat/>
  </w:style>
  <w:style w:type="paragraph" w:styleId="Podnaslov">
    <w:name w:val="Subtitle"/>
    <w:basedOn w:val="Naslov1"/>
    <w:next w:val="Tijeloteksta"/>
    <w:qFormat/>
    <w:pPr>
      <w:jc w:val="center"/>
    </w:pPr>
    <w:rPr>
      <w:i/>
      <w:iCs/>
    </w:rPr>
  </w:style>
  <w:style w:type="paragraph" w:styleId="Popis">
    <w:name w:val="List"/>
    <w:basedOn w:val="Tijeloteksta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  <w:rPr>
      <w:lang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  <w:rPr>
      <w:lang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ijeloteksta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iperveza">
    <w:name w:val="Hyperlink"/>
    <w:rsid w:val="00925D75"/>
    <w:rPr>
      <w:color w:val="0000FF"/>
      <w:u w:val="single"/>
    </w:rPr>
  </w:style>
  <w:style w:type="character" w:styleId="SlijeenaHiperveza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Referencakomentara">
    <w:name w:val="annotation reference"/>
    <w:rsid w:val="005654C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654CC"/>
    <w:rPr>
      <w:sz w:val="20"/>
      <w:szCs w:val="20"/>
      <w:lang/>
    </w:rPr>
  </w:style>
  <w:style w:type="character" w:customStyle="1" w:styleId="TekstkomentaraChar">
    <w:name w:val="Tekst komentara Char"/>
    <w:link w:val="Tekstkomentara"/>
    <w:rsid w:val="005654CC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rsid w:val="005654CC"/>
    <w:rPr>
      <w:b/>
      <w:bCs/>
    </w:rPr>
  </w:style>
  <w:style w:type="character" w:customStyle="1" w:styleId="PredmetkomentaraChar">
    <w:name w:val="Predmet komentara Char"/>
    <w:link w:val="Predmetkomentara"/>
    <w:rsid w:val="005654CC"/>
    <w:rPr>
      <w:b/>
      <w:bCs/>
      <w:lang w:eastAsia="ar-SA"/>
    </w:rPr>
  </w:style>
  <w:style w:type="paragraph" w:styleId="Tekstbalonia">
    <w:name w:val="Balloon Text"/>
    <w:basedOn w:val="Normal"/>
    <w:link w:val="TekstbaloniaChar"/>
    <w:rsid w:val="005654CC"/>
    <w:rPr>
      <w:rFonts w:ascii="Tahoma" w:hAnsi="Tahoma"/>
      <w:sz w:val="16"/>
      <w:szCs w:val="16"/>
      <w:lang/>
    </w:rPr>
  </w:style>
  <w:style w:type="character" w:customStyle="1" w:styleId="TekstbaloniaChar">
    <w:name w:val="Tekst balončića Char"/>
    <w:link w:val="Tekstbalonia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PodnojeChar">
    <w:name w:val="Podnožje Char"/>
    <w:link w:val="Podnoje"/>
    <w:uiPriority w:val="99"/>
    <w:rsid w:val="00D23DF2"/>
    <w:rPr>
      <w:sz w:val="24"/>
      <w:szCs w:val="24"/>
      <w:lang w:eastAsia="ar-SA"/>
    </w:rPr>
  </w:style>
  <w:style w:type="character" w:customStyle="1" w:styleId="ZaglavljeChar">
    <w:name w:val="Zaglavlje Char"/>
    <w:link w:val="Zaglavlje"/>
    <w:uiPriority w:val="99"/>
    <w:rsid w:val="00F72F12"/>
    <w:rPr>
      <w:sz w:val="24"/>
      <w:szCs w:val="24"/>
      <w:lang w:eastAsia="ar-SA"/>
    </w:rPr>
  </w:style>
  <w:style w:type="character" w:styleId="Naglaeno">
    <w:name w:val="Strong"/>
    <w:qFormat/>
    <w:rsid w:val="00FE6027"/>
    <w:rPr>
      <w:b/>
      <w:bCs/>
    </w:rPr>
  </w:style>
  <w:style w:type="paragraph" w:styleId="Tekstfusnote">
    <w:name w:val="footnote text"/>
    <w:basedOn w:val="Normal"/>
    <w:link w:val="TekstfusnoteChar"/>
    <w:rsid w:val="000D09F0"/>
    <w:rPr>
      <w:sz w:val="20"/>
      <w:szCs w:val="20"/>
    </w:rPr>
  </w:style>
  <w:style w:type="character" w:customStyle="1" w:styleId="TekstfusnoteChar">
    <w:name w:val="Tekst fusnote Char"/>
    <w:link w:val="Tekstfusnote"/>
    <w:rsid w:val="000D09F0"/>
    <w:rPr>
      <w:lang w:eastAsia="ar-SA"/>
    </w:rPr>
  </w:style>
  <w:style w:type="character" w:styleId="Referencafusnote">
    <w:name w:val="footnote reference"/>
    <w:rsid w:val="000D09F0"/>
    <w:rPr>
      <w:vertAlign w:val="superscript"/>
    </w:rPr>
  </w:style>
  <w:style w:type="table" w:styleId="Reetkatablice">
    <w:name w:val="Table Grid"/>
    <w:basedOn w:val="Obinatablica"/>
    <w:rsid w:val="00D92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[Naziv (i logo) davatelja financijskih sredstava]</vt:lpstr>
      <vt:lpstr>[Naziv (i logo) davatelja financijskih sredstava]</vt:lpstr>
    </vt:vector>
  </TitlesOfParts>
  <Company>Hewlett-Packard Company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[Naziv (i logo) davatelja financijskih sredstava]</dc:title>
  <dc:creator>UZUVRH</dc:creator>
  <cp:lastModifiedBy>sbegovic</cp:lastModifiedBy>
  <cp:revision>2</cp:revision>
  <cp:lastPrinted>2019-01-16T07:53:00Z</cp:lastPrinted>
  <dcterms:created xsi:type="dcterms:W3CDTF">2019-01-28T12:41:00Z</dcterms:created>
  <dcterms:modified xsi:type="dcterms:W3CDTF">2019-01-28T12:41:00Z</dcterms:modified>
</cp:coreProperties>
</file>